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F31" w:rsidRDefault="002B4F31" w:rsidP="002B4F31">
      <w:pPr>
        <w:contextualSpacing/>
        <w:jc w:val="center"/>
        <w:rPr>
          <w:sz w:val="26"/>
          <w:szCs w:val="26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3"/>
        <w:gridCol w:w="5154"/>
      </w:tblGrid>
      <w:tr w:rsidR="002B4F31" w:rsidTr="002B4F31">
        <w:tc>
          <w:tcPr>
            <w:tcW w:w="5153" w:type="dxa"/>
          </w:tcPr>
          <w:p w:rsidR="002B4F31" w:rsidRDefault="002B4F31" w:rsidP="002B4F31">
            <w:pPr>
              <w:spacing w:before="600" w:after="240" w:line="360" w:lineRule="auto"/>
              <w:jc w:val="center"/>
              <w:rPr>
                <w:b/>
                <w:bCs/>
              </w:rPr>
            </w:pPr>
          </w:p>
        </w:tc>
        <w:tc>
          <w:tcPr>
            <w:tcW w:w="5154" w:type="dxa"/>
          </w:tcPr>
          <w:p w:rsidR="002B4F31" w:rsidRDefault="002B4F31" w:rsidP="002B4F31">
            <w:pPr>
              <w:tabs>
                <w:tab w:val="left" w:pos="4111"/>
              </w:tabs>
              <w:spacing w:line="360" w:lineRule="auto"/>
              <w:ind w:left="86" w:right="-9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Заведующему МБДОУ детский сад «Рыбка»</w:t>
            </w:r>
          </w:p>
          <w:p w:rsidR="002B4F31" w:rsidRDefault="002B4F31" w:rsidP="002B4F31">
            <w:pPr>
              <w:tabs>
                <w:tab w:val="left" w:pos="4111"/>
              </w:tabs>
              <w:spacing w:line="360" w:lineRule="auto"/>
              <w:ind w:left="86" w:right="-9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Старикевич Н.Н.</w:t>
            </w:r>
          </w:p>
          <w:p w:rsidR="002B4F31" w:rsidRDefault="002B4F31" w:rsidP="002B4F31">
            <w:pPr>
              <w:tabs>
                <w:tab w:val="left" w:pos="4111"/>
              </w:tabs>
              <w:spacing w:line="360" w:lineRule="auto"/>
              <w:ind w:left="86" w:right="-9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_____________________________________</w:t>
            </w:r>
          </w:p>
          <w:p w:rsidR="002B4F31" w:rsidRDefault="002B4F31" w:rsidP="002B4F31">
            <w:pPr>
              <w:tabs>
                <w:tab w:val="left" w:pos="4111"/>
              </w:tabs>
              <w:spacing w:line="360" w:lineRule="auto"/>
              <w:ind w:left="86" w:right="-9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паспорт ________________________________</w:t>
            </w:r>
          </w:p>
          <w:p w:rsidR="002B4F31" w:rsidRDefault="002B4F31" w:rsidP="002B4F31">
            <w:pPr>
              <w:tabs>
                <w:tab w:val="left" w:pos="4111"/>
              </w:tabs>
              <w:spacing w:line="360" w:lineRule="auto"/>
              <w:ind w:left="86" w:right="-9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выдан__________________________________</w:t>
            </w:r>
          </w:p>
          <w:p w:rsidR="002B4F31" w:rsidRDefault="002B4F31" w:rsidP="002B4F31">
            <w:pPr>
              <w:tabs>
                <w:tab w:val="left" w:pos="4111"/>
              </w:tabs>
              <w:spacing w:line="360" w:lineRule="auto"/>
              <w:ind w:left="86" w:right="-9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контактный телефон: ____________________</w:t>
            </w:r>
          </w:p>
          <w:p w:rsidR="002B4F31" w:rsidRDefault="002B4F31" w:rsidP="002B4F31">
            <w:pPr>
              <w:tabs>
                <w:tab w:val="left" w:pos="4111"/>
              </w:tabs>
              <w:spacing w:line="360" w:lineRule="auto"/>
              <w:ind w:left="86" w:right="-953"/>
              <w:rPr>
                <w:b/>
                <w:bCs/>
              </w:rPr>
            </w:pPr>
            <w:r>
              <w:rPr>
                <w:color w:val="000000"/>
                <w:sz w:val="24"/>
                <w:szCs w:val="24"/>
              </w:rPr>
              <w:t>эл.почта _______________________________</w:t>
            </w:r>
          </w:p>
        </w:tc>
      </w:tr>
    </w:tbl>
    <w:p w:rsidR="00EF2500" w:rsidRPr="00EF2500" w:rsidRDefault="006124B9" w:rsidP="00EF2500">
      <w:pPr>
        <w:spacing w:before="600" w:after="240"/>
        <w:jc w:val="center"/>
        <w:rPr>
          <w:b/>
          <w:bCs/>
        </w:rPr>
      </w:pPr>
      <w:r>
        <w:rPr>
          <w:b/>
          <w:bCs/>
        </w:rPr>
        <w:t>З</w:t>
      </w:r>
      <w:r w:rsidR="00EF2500" w:rsidRPr="00EF2500">
        <w:rPr>
          <w:b/>
          <w:bCs/>
        </w:rPr>
        <w:t>АЯВЛЕНИЕ</w:t>
      </w:r>
    </w:p>
    <w:p w:rsidR="00EF2500" w:rsidRPr="00EF2500" w:rsidRDefault="00EF2500" w:rsidP="00EF2500">
      <w:pPr>
        <w:ind w:firstLine="737"/>
        <w:jc w:val="both"/>
      </w:pPr>
      <w:r w:rsidRPr="00EF2500">
        <w:t>Прошу предоставить мне компенсацию части родительской платы за содержание</w:t>
      </w:r>
      <w:r w:rsidRPr="00EF2500">
        <w:br/>
      </w:r>
    </w:p>
    <w:tbl>
      <w:tblPr>
        <w:tblW w:w="10235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0"/>
        <w:gridCol w:w="1590"/>
        <w:gridCol w:w="1286"/>
        <w:gridCol w:w="1935"/>
        <w:gridCol w:w="1279"/>
        <w:gridCol w:w="3335"/>
      </w:tblGrid>
      <w:tr w:rsidR="00EF2500" w:rsidRPr="00EF2500" w:rsidTr="00C149BB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2500" w:rsidRPr="00EF2500" w:rsidRDefault="00EF2500" w:rsidP="00995CFF">
            <w:pPr>
              <w:spacing w:before="40"/>
              <w:jc w:val="both"/>
            </w:pPr>
            <w:r w:rsidRPr="00EF2500">
              <w:t>моего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2500" w:rsidRPr="00EF2500" w:rsidRDefault="00EF2500" w:rsidP="00995CFF">
            <w:pPr>
              <w:spacing w:before="40"/>
              <w:jc w:val="center"/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2500" w:rsidRPr="00EF2500" w:rsidRDefault="00EF2500" w:rsidP="00995CFF">
            <w:pPr>
              <w:spacing w:before="40"/>
              <w:jc w:val="center"/>
            </w:pPr>
            <w:r w:rsidRPr="00EF2500">
              <w:t>ребенка (детей)</w:t>
            </w:r>
          </w:p>
        </w:tc>
        <w:tc>
          <w:tcPr>
            <w:tcW w:w="46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2500" w:rsidRPr="00EF2500" w:rsidRDefault="00EF2500" w:rsidP="00995CFF">
            <w:pPr>
              <w:spacing w:before="40"/>
              <w:jc w:val="both"/>
            </w:pPr>
          </w:p>
        </w:tc>
      </w:tr>
      <w:tr w:rsidR="00EF2500" w:rsidRPr="00EF2500" w:rsidTr="00C149BB">
        <w:trPr>
          <w:trHeight w:val="13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EF2500" w:rsidRPr="00EF2500" w:rsidRDefault="00EF2500" w:rsidP="00995CFF">
            <w:pPr>
              <w:jc w:val="center"/>
            </w:pP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2500" w:rsidRPr="002B4F31" w:rsidRDefault="00EF2500" w:rsidP="00995CFF">
            <w:pPr>
              <w:jc w:val="center"/>
              <w:rPr>
                <w:sz w:val="20"/>
                <w:szCs w:val="20"/>
              </w:rPr>
            </w:pPr>
            <w:r w:rsidRPr="002B4F31">
              <w:rPr>
                <w:sz w:val="20"/>
                <w:szCs w:val="20"/>
              </w:rPr>
              <w:t>(первого, второго, третьего)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:rsidR="00EF2500" w:rsidRPr="00EF2500" w:rsidRDefault="00EF2500" w:rsidP="00995CFF">
            <w:pPr>
              <w:jc w:val="center"/>
            </w:pP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2500" w:rsidRPr="002B4F31" w:rsidRDefault="00EF2500" w:rsidP="00995CFF">
            <w:pPr>
              <w:jc w:val="center"/>
              <w:rPr>
                <w:sz w:val="20"/>
                <w:szCs w:val="20"/>
              </w:rPr>
            </w:pPr>
            <w:r w:rsidRPr="002B4F31">
              <w:rPr>
                <w:sz w:val="20"/>
                <w:szCs w:val="20"/>
              </w:rPr>
              <w:t>(фамилия, имя, отчество,</w:t>
            </w:r>
          </w:p>
        </w:tc>
      </w:tr>
      <w:tr w:rsidR="00EF2500" w:rsidRPr="00EF2500" w:rsidTr="00C149BB">
        <w:trPr>
          <w:cantSplit/>
        </w:trPr>
        <w:tc>
          <w:tcPr>
            <w:tcW w:w="102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2500" w:rsidRPr="00EF2500" w:rsidRDefault="00EF2500" w:rsidP="00995CFF">
            <w:pPr>
              <w:spacing w:before="40"/>
              <w:jc w:val="both"/>
            </w:pPr>
          </w:p>
        </w:tc>
      </w:tr>
      <w:tr w:rsidR="00EF2500" w:rsidRPr="00EF2500" w:rsidTr="00C149BB">
        <w:tc>
          <w:tcPr>
            <w:tcW w:w="1023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2500" w:rsidRPr="002B4F31" w:rsidRDefault="00EF2500" w:rsidP="00995CFF">
            <w:pPr>
              <w:jc w:val="center"/>
              <w:rPr>
                <w:sz w:val="20"/>
                <w:szCs w:val="20"/>
              </w:rPr>
            </w:pPr>
            <w:r w:rsidRPr="002B4F31">
              <w:rPr>
                <w:sz w:val="20"/>
                <w:szCs w:val="20"/>
              </w:rPr>
              <w:t>год рождения ребенка (детей)</w:t>
            </w:r>
          </w:p>
        </w:tc>
      </w:tr>
      <w:tr w:rsidR="00EF2500" w:rsidRPr="00EF2500" w:rsidTr="00C149BB">
        <w:tc>
          <w:tcPr>
            <w:tcW w:w="102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49BB" w:rsidRDefault="00C149BB" w:rsidP="00C149BB">
            <w:pPr>
              <w:jc w:val="both"/>
            </w:pPr>
          </w:p>
          <w:p w:rsidR="00EF2500" w:rsidRPr="00EF2500" w:rsidRDefault="00C149BB" w:rsidP="00FB3974">
            <w:pPr>
              <w:jc w:val="both"/>
            </w:pPr>
            <w:r w:rsidRPr="00EF2500">
              <w:t xml:space="preserve">в </w:t>
            </w:r>
            <w:r>
              <w:t>Муниципальном бюджетном дошкольном образовательном учреждении детский сад «</w:t>
            </w:r>
            <w:r w:rsidR="00FB3974">
              <w:t>Рыбка</w:t>
            </w:r>
            <w:r>
              <w:t>»</w:t>
            </w:r>
          </w:p>
        </w:tc>
      </w:tr>
      <w:tr w:rsidR="00EF2500" w:rsidRPr="00EF2500" w:rsidTr="00C149BB">
        <w:trPr>
          <w:trHeight w:val="92"/>
        </w:trPr>
        <w:tc>
          <w:tcPr>
            <w:tcW w:w="6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F2500" w:rsidRPr="002B4F31" w:rsidRDefault="002B4F31" w:rsidP="002B4F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</w:t>
            </w:r>
            <w:r w:rsidR="00C149BB" w:rsidRPr="002B4F31">
              <w:rPr>
                <w:sz w:val="20"/>
                <w:szCs w:val="20"/>
              </w:rPr>
              <w:t>(название учреждения)</w:t>
            </w:r>
          </w:p>
        </w:tc>
        <w:tc>
          <w:tcPr>
            <w:tcW w:w="3335" w:type="dxa"/>
            <w:tcBorders>
              <w:left w:val="nil"/>
              <w:bottom w:val="nil"/>
              <w:right w:val="nil"/>
            </w:tcBorders>
          </w:tcPr>
          <w:p w:rsidR="00EF2500" w:rsidRPr="00EF2500" w:rsidRDefault="00EF2500" w:rsidP="00995CFF">
            <w:pPr>
              <w:jc w:val="center"/>
            </w:pPr>
          </w:p>
        </w:tc>
      </w:tr>
      <w:tr w:rsidR="00EF2500" w:rsidRPr="00EF2500" w:rsidTr="00C149BB">
        <w:tc>
          <w:tcPr>
            <w:tcW w:w="102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2500" w:rsidRPr="00EF2500" w:rsidRDefault="00EF2500" w:rsidP="00995CFF">
            <w:pPr>
              <w:spacing w:before="40"/>
              <w:jc w:val="both"/>
            </w:pPr>
          </w:p>
        </w:tc>
      </w:tr>
      <w:tr w:rsidR="00EF2500" w:rsidRPr="00EF2500" w:rsidTr="00C149BB"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F2500" w:rsidRPr="00EF2500" w:rsidRDefault="00EF2500" w:rsidP="00995CFF">
            <w:pPr>
              <w:spacing w:before="40"/>
              <w:jc w:val="both"/>
            </w:pPr>
            <w:r w:rsidRPr="00EF2500">
              <w:t>Паспортные данные</w:t>
            </w:r>
          </w:p>
        </w:tc>
        <w:tc>
          <w:tcPr>
            <w:tcW w:w="7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F2500" w:rsidRPr="00EF2500" w:rsidRDefault="00EF2500" w:rsidP="00995CFF">
            <w:pPr>
              <w:spacing w:before="40"/>
              <w:jc w:val="both"/>
            </w:pPr>
          </w:p>
        </w:tc>
      </w:tr>
      <w:tr w:rsidR="00EF2500" w:rsidRPr="00EF2500" w:rsidTr="00C149BB"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2500" w:rsidRPr="00EF2500" w:rsidRDefault="00EF2500" w:rsidP="00995CFF">
            <w:pPr>
              <w:jc w:val="center"/>
            </w:pPr>
          </w:p>
        </w:tc>
        <w:tc>
          <w:tcPr>
            <w:tcW w:w="783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2500" w:rsidRPr="002B4F31" w:rsidRDefault="00EF2500" w:rsidP="00995CFF">
            <w:pPr>
              <w:jc w:val="center"/>
              <w:rPr>
                <w:sz w:val="20"/>
                <w:szCs w:val="20"/>
              </w:rPr>
            </w:pPr>
            <w:r w:rsidRPr="002B4F31">
              <w:rPr>
                <w:sz w:val="20"/>
                <w:szCs w:val="20"/>
              </w:rPr>
              <w:t>(серия, номер)</w:t>
            </w:r>
          </w:p>
        </w:tc>
      </w:tr>
      <w:tr w:rsidR="00EF2500" w:rsidRPr="00EF2500" w:rsidTr="00C149BB">
        <w:tc>
          <w:tcPr>
            <w:tcW w:w="102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2500" w:rsidRPr="00EF2500" w:rsidRDefault="00EF2500" w:rsidP="00995CFF">
            <w:pPr>
              <w:spacing w:before="40"/>
              <w:jc w:val="both"/>
            </w:pPr>
          </w:p>
        </w:tc>
      </w:tr>
      <w:tr w:rsidR="00EF2500" w:rsidRPr="00EF2500" w:rsidTr="00C149BB">
        <w:tc>
          <w:tcPr>
            <w:tcW w:w="1023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2500" w:rsidRPr="002B4F31" w:rsidRDefault="00EF2500" w:rsidP="00995CFF">
            <w:pPr>
              <w:jc w:val="center"/>
              <w:rPr>
                <w:sz w:val="20"/>
                <w:szCs w:val="20"/>
              </w:rPr>
            </w:pPr>
            <w:r w:rsidRPr="002B4F31">
              <w:rPr>
                <w:sz w:val="20"/>
                <w:szCs w:val="20"/>
              </w:rPr>
              <w:t>(кем выдан, дата выдачи)</w:t>
            </w:r>
          </w:p>
        </w:tc>
      </w:tr>
    </w:tbl>
    <w:p w:rsidR="00EF2500" w:rsidRDefault="00EF2500" w:rsidP="002B4F31">
      <w:pPr>
        <w:spacing w:before="240" w:line="360" w:lineRule="auto"/>
        <w:jc w:val="both"/>
      </w:pPr>
      <w:r w:rsidRPr="00EF2500">
        <w:t>Перечень принятых документов:</w:t>
      </w:r>
      <w:r w:rsidR="00D6713C">
        <w:t xml:space="preserve"> Копии документов.</w:t>
      </w:r>
    </w:p>
    <w:p w:rsidR="00D6713C" w:rsidRPr="00EF2500" w:rsidRDefault="00D6713C" w:rsidP="002B4F31">
      <w:pPr>
        <w:spacing w:before="240" w:line="360" w:lineRule="auto"/>
        <w:jc w:val="both"/>
      </w:pPr>
    </w:p>
    <w:p w:rsidR="00EF2500" w:rsidRPr="00EF2500" w:rsidRDefault="00EF2500" w:rsidP="002B4F31">
      <w:pPr>
        <w:spacing w:before="240" w:after="240" w:line="360" w:lineRule="auto"/>
        <w:ind w:firstLine="708"/>
        <w:jc w:val="both"/>
      </w:pPr>
      <w:r w:rsidRPr="00EF2500">
        <w:t>Обо всех изменениях, влекущих за собой изменения в назначении и предоставлении компенсации части родительской платы, обязуюсь извещать в течение 5 дней.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1675"/>
        <w:gridCol w:w="1160"/>
        <w:gridCol w:w="3431"/>
      </w:tblGrid>
      <w:tr w:rsidR="00EF2500" w:rsidRPr="00EF2500" w:rsidTr="00995CFF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4F31" w:rsidRDefault="002B4F31" w:rsidP="00995CFF">
            <w:pPr>
              <w:spacing w:before="60"/>
              <w:jc w:val="both"/>
            </w:pPr>
          </w:p>
          <w:p w:rsidR="00D6713C" w:rsidRDefault="00D6713C" w:rsidP="00995CFF">
            <w:pPr>
              <w:spacing w:before="60"/>
              <w:jc w:val="both"/>
            </w:pPr>
          </w:p>
          <w:p w:rsidR="00EF2500" w:rsidRPr="00EF2500" w:rsidRDefault="00EF2500" w:rsidP="00995CFF">
            <w:pPr>
              <w:spacing w:before="60"/>
              <w:jc w:val="both"/>
            </w:pPr>
            <w:bookmarkStart w:id="0" w:name="_GoBack"/>
            <w:bookmarkEnd w:id="0"/>
            <w:r w:rsidRPr="00EF2500">
              <w:t>Дата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2500" w:rsidRPr="00EF2500" w:rsidRDefault="00EF2500" w:rsidP="00995CFF">
            <w:pPr>
              <w:spacing w:before="60"/>
              <w:jc w:val="center"/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2500" w:rsidRPr="00EF2500" w:rsidRDefault="00EF2500" w:rsidP="00995CFF">
            <w:pPr>
              <w:spacing w:before="60"/>
              <w:jc w:val="both"/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2500" w:rsidRPr="00EF2500" w:rsidRDefault="00EF2500" w:rsidP="00995CFF">
            <w:pPr>
              <w:spacing w:before="60"/>
              <w:jc w:val="both"/>
            </w:pPr>
            <w:r w:rsidRPr="00EF2500">
              <w:t>Подпись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2500" w:rsidRPr="00EF2500" w:rsidRDefault="00EF2500" w:rsidP="00995CFF">
            <w:pPr>
              <w:spacing w:before="60"/>
              <w:jc w:val="center"/>
            </w:pPr>
          </w:p>
        </w:tc>
      </w:tr>
    </w:tbl>
    <w:p w:rsidR="00EF2500" w:rsidRPr="00EF2500" w:rsidRDefault="00EF2500" w:rsidP="008B2B79">
      <w:pPr>
        <w:jc w:val="center"/>
        <w:rPr>
          <w:b/>
          <w:sz w:val="28"/>
          <w:szCs w:val="28"/>
        </w:rPr>
      </w:pPr>
    </w:p>
    <w:sectPr w:rsidR="00EF2500" w:rsidRPr="00EF2500" w:rsidSect="002B4F31">
      <w:pgSz w:w="11906" w:h="16838"/>
      <w:pgMar w:top="567" w:right="851" w:bottom="56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EED" w:rsidRDefault="003D1EED" w:rsidP="005F2B6B">
      <w:r>
        <w:separator/>
      </w:r>
    </w:p>
  </w:endnote>
  <w:endnote w:type="continuationSeparator" w:id="0">
    <w:p w:rsidR="003D1EED" w:rsidRDefault="003D1EED" w:rsidP="005F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EED" w:rsidRDefault="003D1EED" w:rsidP="005F2B6B">
      <w:r>
        <w:separator/>
      </w:r>
    </w:p>
  </w:footnote>
  <w:footnote w:type="continuationSeparator" w:id="0">
    <w:p w:rsidR="003D1EED" w:rsidRDefault="003D1EED" w:rsidP="005F2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31B09C5"/>
    <w:multiLevelType w:val="hybridMultilevel"/>
    <w:tmpl w:val="3FD8C1DC"/>
    <w:lvl w:ilvl="0" w:tplc="C0284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626848"/>
    <w:multiLevelType w:val="hybridMultilevel"/>
    <w:tmpl w:val="B41656E2"/>
    <w:lvl w:ilvl="0" w:tplc="7E7A9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B6B"/>
    <w:rsid w:val="000A0901"/>
    <w:rsid w:val="000A26B7"/>
    <w:rsid w:val="000C3EAC"/>
    <w:rsid w:val="000F630B"/>
    <w:rsid w:val="001166C2"/>
    <w:rsid w:val="001439B0"/>
    <w:rsid w:val="001C69A3"/>
    <w:rsid w:val="00201062"/>
    <w:rsid w:val="0025169F"/>
    <w:rsid w:val="00253D45"/>
    <w:rsid w:val="0025532A"/>
    <w:rsid w:val="00276147"/>
    <w:rsid w:val="002B4F31"/>
    <w:rsid w:val="002C23DE"/>
    <w:rsid w:val="002D4701"/>
    <w:rsid w:val="002E056F"/>
    <w:rsid w:val="00311DC3"/>
    <w:rsid w:val="0035306C"/>
    <w:rsid w:val="003B5C84"/>
    <w:rsid w:val="003D1EED"/>
    <w:rsid w:val="00490E2C"/>
    <w:rsid w:val="005314AE"/>
    <w:rsid w:val="00536233"/>
    <w:rsid w:val="005D73CA"/>
    <w:rsid w:val="005D7858"/>
    <w:rsid w:val="005F2B6B"/>
    <w:rsid w:val="0060766F"/>
    <w:rsid w:val="006124B9"/>
    <w:rsid w:val="006E410B"/>
    <w:rsid w:val="00805725"/>
    <w:rsid w:val="00823FC1"/>
    <w:rsid w:val="008B2B79"/>
    <w:rsid w:val="008F4063"/>
    <w:rsid w:val="0090595D"/>
    <w:rsid w:val="00942958"/>
    <w:rsid w:val="009662E4"/>
    <w:rsid w:val="009C32FF"/>
    <w:rsid w:val="009D2D38"/>
    <w:rsid w:val="00A54078"/>
    <w:rsid w:val="00A9607E"/>
    <w:rsid w:val="00AB4B08"/>
    <w:rsid w:val="00AB6D09"/>
    <w:rsid w:val="00AF2410"/>
    <w:rsid w:val="00B00F9B"/>
    <w:rsid w:val="00B50B4F"/>
    <w:rsid w:val="00BC7E22"/>
    <w:rsid w:val="00BD4825"/>
    <w:rsid w:val="00C149BB"/>
    <w:rsid w:val="00C85D00"/>
    <w:rsid w:val="00CF25A0"/>
    <w:rsid w:val="00D04993"/>
    <w:rsid w:val="00D6713C"/>
    <w:rsid w:val="00D7573E"/>
    <w:rsid w:val="00D80E01"/>
    <w:rsid w:val="00DC23FC"/>
    <w:rsid w:val="00DD11A5"/>
    <w:rsid w:val="00E0534B"/>
    <w:rsid w:val="00E26ECE"/>
    <w:rsid w:val="00E70C68"/>
    <w:rsid w:val="00E74AE4"/>
    <w:rsid w:val="00E8015E"/>
    <w:rsid w:val="00E85386"/>
    <w:rsid w:val="00EB0F36"/>
    <w:rsid w:val="00EC3EE8"/>
    <w:rsid w:val="00EF2500"/>
    <w:rsid w:val="00F76DCE"/>
    <w:rsid w:val="00FB3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BC90CB"/>
  <w15:docId w15:val="{63CB7B36-469A-47FB-A194-D63D6AF73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38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853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E853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53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B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B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2B6B"/>
  </w:style>
  <w:style w:type="paragraph" w:styleId="a7">
    <w:name w:val="footer"/>
    <w:basedOn w:val="a"/>
    <w:link w:val="a8"/>
    <w:uiPriority w:val="99"/>
    <w:semiHidden/>
    <w:unhideWhenUsed/>
    <w:rsid w:val="005F2B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F2B6B"/>
  </w:style>
  <w:style w:type="paragraph" w:styleId="a9">
    <w:name w:val="Normal (Web)"/>
    <w:basedOn w:val="a"/>
    <w:uiPriority w:val="99"/>
    <w:semiHidden/>
    <w:unhideWhenUsed/>
    <w:rsid w:val="00201062"/>
    <w:pPr>
      <w:spacing w:before="100" w:beforeAutospacing="1" w:after="100" w:afterAutospacing="1"/>
    </w:pPr>
  </w:style>
  <w:style w:type="paragraph" w:customStyle="1" w:styleId="ConsPlusNonformat">
    <w:name w:val="ConsPlusNonformat"/>
    <w:rsid w:val="000C3E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B6D09"/>
  </w:style>
  <w:style w:type="paragraph" w:styleId="aa">
    <w:name w:val="List Paragraph"/>
    <w:basedOn w:val="a"/>
    <w:uiPriority w:val="34"/>
    <w:qFormat/>
    <w:rsid w:val="00AB6D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853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853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8538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b">
    <w:name w:val="Body Text"/>
    <w:basedOn w:val="a"/>
    <w:link w:val="ac"/>
    <w:rsid w:val="00E85386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E853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85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caption"/>
    <w:basedOn w:val="a"/>
    <w:next w:val="a"/>
    <w:qFormat/>
    <w:rsid w:val="00E85386"/>
    <w:pPr>
      <w:tabs>
        <w:tab w:val="left" w:pos="7740"/>
        <w:tab w:val="left" w:pos="10440"/>
      </w:tabs>
      <w:jc w:val="center"/>
    </w:pPr>
    <w:rPr>
      <w:b/>
      <w:bCs/>
    </w:rPr>
  </w:style>
  <w:style w:type="table" w:styleId="ae">
    <w:name w:val="Table Grid"/>
    <w:basedOn w:val="a1"/>
    <w:uiPriority w:val="59"/>
    <w:rsid w:val="00E74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C7EEFE-DE49-44EF-80FE-7E250C2A7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Depo</cp:lastModifiedBy>
  <cp:revision>16</cp:revision>
  <cp:lastPrinted>2021-08-13T02:11:00Z</cp:lastPrinted>
  <dcterms:created xsi:type="dcterms:W3CDTF">2019-02-02T23:56:00Z</dcterms:created>
  <dcterms:modified xsi:type="dcterms:W3CDTF">2021-08-13T02:11:00Z</dcterms:modified>
</cp:coreProperties>
</file>